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992" w:rsidRDefault="00F26992">
      <w:pPr>
        <w:jc w:val="center"/>
      </w:pPr>
      <w:bookmarkStart w:id="0" w:name="_GoBack"/>
      <w:bookmarkEnd w:id="0"/>
    </w:p>
    <w:p w:rsidR="00F26992" w:rsidRDefault="00F26992">
      <w:pPr>
        <w:spacing w:line="240" w:lineRule="auto"/>
        <w:jc w:val="center"/>
        <w:rPr>
          <w:rFonts w:ascii="Times New Roman" w:hAnsi="Times New Roman"/>
          <w:color w:val="232627"/>
          <w:sz w:val="24"/>
          <w:szCs w:val="24"/>
          <w:shd w:val="clear" w:color="auto" w:fill="FFFF00"/>
        </w:rPr>
      </w:pPr>
      <w:r>
        <w:rPr>
          <w:rFonts w:ascii="Times New Roman" w:hAnsi="Times New Roman"/>
          <w:b/>
          <w:sz w:val="32"/>
          <w:szCs w:val="32"/>
        </w:rPr>
        <w:t>Регистрационная форма</w:t>
      </w:r>
      <w:r>
        <w:rPr>
          <w:rFonts w:ascii="Times New Roman" w:hAnsi="Times New Roman"/>
          <w:b/>
          <w:sz w:val="32"/>
          <w:szCs w:val="32"/>
        </w:rPr>
        <w:br/>
      </w:r>
      <w:r>
        <w:rPr>
          <w:rFonts w:ascii="Times New Roman" w:hAnsi="Times New Roman"/>
          <w:sz w:val="32"/>
          <w:szCs w:val="32"/>
        </w:rPr>
        <w:t>участия в отраслевом форуме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по качеству Госкорпорации «Росатом» </w:t>
      </w:r>
      <w:r>
        <w:rPr>
          <w:rFonts w:ascii="Times New Roman" w:hAnsi="Times New Roman"/>
          <w:b/>
          <w:bCs/>
          <w:sz w:val="32"/>
          <w:szCs w:val="32"/>
        </w:rPr>
        <w:t>«Качество без потерь»</w:t>
      </w:r>
    </w:p>
    <w:p w:rsidR="00F26992" w:rsidRPr="00092E8B" w:rsidRDefault="00092E8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092E8B">
        <w:rPr>
          <w:rFonts w:ascii="Times New Roman" w:hAnsi="Times New Roman"/>
          <w:sz w:val="24"/>
          <w:szCs w:val="24"/>
        </w:rPr>
        <w:t>25.05.2026 – 27.05.2026</w:t>
      </w:r>
    </w:p>
    <w:p w:rsidR="00F26992" w:rsidRDefault="00F2699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16"/>
          <w:szCs w:val="16"/>
        </w:rPr>
        <w:t xml:space="preserve">  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2"/>
        <w:gridCol w:w="4536"/>
        <w:gridCol w:w="5125"/>
      </w:tblGrid>
      <w:tr w:rsidR="00F26992">
        <w:trPr>
          <w:trHeight w:val="51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92" w:rsidRDefault="00F26992">
            <w:pPr>
              <w:pStyle w:val="a9"/>
              <w:numPr>
                <w:ilvl w:val="0"/>
                <w:numId w:val="1"/>
              </w:numPr>
              <w:tabs>
                <w:tab w:val="left" w:pos="142"/>
              </w:tabs>
              <w:snapToGrid w:val="0"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92" w:rsidRDefault="00F26992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Дивизион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92" w:rsidRDefault="00F2699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6992">
        <w:tc>
          <w:tcPr>
            <w:tcW w:w="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92" w:rsidRDefault="00F26992">
            <w:pPr>
              <w:pStyle w:val="a9"/>
              <w:numPr>
                <w:ilvl w:val="0"/>
                <w:numId w:val="1"/>
              </w:numPr>
              <w:tabs>
                <w:tab w:val="left" w:pos="142"/>
              </w:tabs>
              <w:snapToGrid w:val="0"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92" w:rsidRDefault="00F26992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Полное и сокращенное наименование организации </w:t>
            </w:r>
          </w:p>
        </w:tc>
        <w:tc>
          <w:tcPr>
            <w:tcW w:w="5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92" w:rsidRDefault="00F2699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6992">
        <w:trPr>
          <w:trHeight w:val="38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92" w:rsidRDefault="00F26992">
            <w:pPr>
              <w:pStyle w:val="a9"/>
              <w:numPr>
                <w:ilvl w:val="0"/>
                <w:numId w:val="1"/>
              </w:numPr>
              <w:tabs>
                <w:tab w:val="left" w:pos="142"/>
              </w:tabs>
              <w:snapToGrid w:val="0"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92" w:rsidRDefault="00F26992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Почтовый (юридический) адрес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92" w:rsidRDefault="00F2699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6992">
        <w:trPr>
          <w:trHeight w:val="33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92" w:rsidRDefault="00F26992">
            <w:pPr>
              <w:pStyle w:val="a9"/>
              <w:numPr>
                <w:ilvl w:val="0"/>
                <w:numId w:val="1"/>
              </w:numPr>
              <w:tabs>
                <w:tab w:val="left" w:pos="142"/>
              </w:tabs>
              <w:snapToGrid w:val="0"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92" w:rsidRDefault="00F26992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ФИО контактного лица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92" w:rsidRDefault="00F2699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6992">
        <w:trPr>
          <w:trHeight w:val="387"/>
        </w:trPr>
        <w:tc>
          <w:tcPr>
            <w:tcW w:w="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92" w:rsidRDefault="00F26992">
            <w:pPr>
              <w:pStyle w:val="a9"/>
              <w:numPr>
                <w:ilvl w:val="0"/>
                <w:numId w:val="1"/>
              </w:numPr>
              <w:tabs>
                <w:tab w:val="left" w:pos="142"/>
              </w:tabs>
              <w:snapToGrid w:val="0"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92" w:rsidRDefault="00F26992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Должность контактного лица</w:t>
            </w:r>
          </w:p>
        </w:tc>
        <w:tc>
          <w:tcPr>
            <w:tcW w:w="5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92" w:rsidRDefault="00F2699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6992">
        <w:trPr>
          <w:trHeight w:val="387"/>
        </w:trPr>
        <w:tc>
          <w:tcPr>
            <w:tcW w:w="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92" w:rsidRDefault="00F26992">
            <w:pPr>
              <w:pStyle w:val="a9"/>
              <w:numPr>
                <w:ilvl w:val="0"/>
                <w:numId w:val="1"/>
              </w:numPr>
              <w:tabs>
                <w:tab w:val="left" w:pos="142"/>
              </w:tabs>
              <w:snapToGrid w:val="0"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92" w:rsidRDefault="00F26992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Телефон контактного лица </w:t>
            </w:r>
          </w:p>
        </w:tc>
        <w:tc>
          <w:tcPr>
            <w:tcW w:w="5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92" w:rsidRDefault="00F2699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6992">
        <w:trPr>
          <w:trHeight w:val="381"/>
        </w:trPr>
        <w:tc>
          <w:tcPr>
            <w:tcW w:w="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92" w:rsidRDefault="00F26992">
            <w:pPr>
              <w:pStyle w:val="a9"/>
              <w:numPr>
                <w:ilvl w:val="0"/>
                <w:numId w:val="1"/>
              </w:numPr>
              <w:tabs>
                <w:tab w:val="left" w:pos="142"/>
              </w:tabs>
              <w:snapToGrid w:val="0"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92" w:rsidRDefault="00F26992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Е-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mail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контактного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лица</w:t>
            </w:r>
            <w:proofErr w:type="spellEnd"/>
          </w:p>
        </w:tc>
        <w:tc>
          <w:tcPr>
            <w:tcW w:w="5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92" w:rsidRDefault="00F2699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26992" w:rsidRDefault="00F26992">
      <w:pPr>
        <w:jc w:val="both"/>
        <w:rPr>
          <w:rFonts w:ascii="Times New Roman" w:hAnsi="Times New Roman"/>
          <w:i/>
          <w:sz w:val="24"/>
          <w:szCs w:val="24"/>
        </w:rPr>
      </w:pPr>
    </w:p>
    <w:p w:rsidR="00F26992" w:rsidRDefault="00F2699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Информация об участнике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4"/>
        <w:gridCol w:w="4110"/>
        <w:gridCol w:w="4927"/>
      </w:tblGrid>
      <w:tr w:rsidR="00F26992">
        <w:trPr>
          <w:trHeight w:val="29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92" w:rsidRDefault="00F26992">
            <w:pPr>
              <w:pStyle w:val="a9"/>
              <w:numPr>
                <w:ilvl w:val="0"/>
                <w:numId w:val="2"/>
              </w:numPr>
              <w:tabs>
                <w:tab w:val="left" w:pos="142"/>
              </w:tabs>
              <w:snapToGrid w:val="0"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92" w:rsidRDefault="00F26992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92" w:rsidRDefault="00F2699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699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92" w:rsidRDefault="00F26992">
            <w:pPr>
              <w:pStyle w:val="a9"/>
              <w:numPr>
                <w:ilvl w:val="0"/>
                <w:numId w:val="2"/>
              </w:numPr>
              <w:tabs>
                <w:tab w:val="left" w:pos="142"/>
              </w:tabs>
              <w:snapToGrid w:val="0"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92" w:rsidRDefault="00F26992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Гражданство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92" w:rsidRDefault="00F2699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699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92" w:rsidRDefault="00F26992">
            <w:pPr>
              <w:pStyle w:val="a9"/>
              <w:numPr>
                <w:ilvl w:val="0"/>
                <w:numId w:val="2"/>
              </w:numPr>
              <w:tabs>
                <w:tab w:val="left" w:pos="142"/>
              </w:tabs>
              <w:snapToGrid w:val="0"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92" w:rsidRDefault="00F26992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92" w:rsidRDefault="00F2699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26992"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92" w:rsidRDefault="00F26992">
            <w:pPr>
              <w:pStyle w:val="a9"/>
              <w:numPr>
                <w:ilvl w:val="0"/>
                <w:numId w:val="2"/>
              </w:numPr>
              <w:tabs>
                <w:tab w:val="left" w:pos="142"/>
              </w:tabs>
              <w:snapToGrid w:val="0"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92" w:rsidRDefault="00F26992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4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92" w:rsidRDefault="00F2699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26992">
        <w:trPr>
          <w:trHeight w:val="36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92" w:rsidRDefault="00F26992">
            <w:pPr>
              <w:pStyle w:val="a9"/>
              <w:numPr>
                <w:ilvl w:val="0"/>
                <w:numId w:val="2"/>
              </w:numPr>
              <w:tabs>
                <w:tab w:val="left" w:pos="142"/>
              </w:tabs>
              <w:snapToGrid w:val="0"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92" w:rsidRDefault="00F26992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mail 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92" w:rsidRDefault="00F2699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26992"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92" w:rsidRDefault="00F26992">
            <w:pPr>
              <w:pStyle w:val="a9"/>
              <w:numPr>
                <w:ilvl w:val="0"/>
                <w:numId w:val="2"/>
              </w:numPr>
              <w:tabs>
                <w:tab w:val="left" w:pos="142"/>
              </w:tabs>
              <w:snapToGrid w:val="0"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92" w:rsidRDefault="00F26992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Даты участия</w:t>
            </w:r>
          </w:p>
        </w:tc>
        <w:tc>
          <w:tcPr>
            <w:tcW w:w="4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92" w:rsidRDefault="00F26992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6992">
        <w:trPr>
          <w:trHeight w:val="414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92" w:rsidRDefault="00F26992">
            <w:pPr>
              <w:pStyle w:val="a9"/>
              <w:numPr>
                <w:ilvl w:val="0"/>
                <w:numId w:val="2"/>
              </w:numPr>
              <w:tabs>
                <w:tab w:val="left" w:pos="142"/>
              </w:tabs>
              <w:snapToGrid w:val="0"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92" w:rsidRDefault="00F26992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Формат участия </w:t>
            </w:r>
          </w:p>
        </w:tc>
        <w:tc>
          <w:tcPr>
            <w:tcW w:w="4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992" w:rsidRDefault="00F26992">
            <w:pPr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очно/онлайн *</w:t>
            </w:r>
          </w:p>
        </w:tc>
      </w:tr>
      <w:tr w:rsidR="00092E8B" w:rsidTr="005C2826">
        <w:trPr>
          <w:trHeight w:val="1099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2E8B" w:rsidRDefault="00092E8B">
            <w:pPr>
              <w:pStyle w:val="a9"/>
              <w:numPr>
                <w:ilvl w:val="0"/>
                <w:numId w:val="2"/>
              </w:numPr>
              <w:tabs>
                <w:tab w:val="left" w:pos="142"/>
              </w:tabs>
              <w:snapToGrid w:val="0"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92E8B" w:rsidRDefault="00092E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Необходимость трансфера: </w:t>
            </w:r>
          </w:p>
          <w:p w:rsidR="00092E8B" w:rsidRDefault="00092E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2E8B" w:rsidRDefault="00092E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Москва - Обнинск (вечер 25.05.2026 от здания Госкорпорации «Росатом») </w:t>
            </w:r>
          </w:p>
          <w:p w:rsidR="00092E8B" w:rsidRDefault="00092E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92E8B" w:rsidRDefault="00092E8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2E8B" w:rsidRDefault="00092E8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да/нет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* </w:t>
            </w:r>
          </w:p>
        </w:tc>
      </w:tr>
      <w:tr w:rsidR="005C2826" w:rsidTr="005C2826">
        <w:trPr>
          <w:trHeight w:val="55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C2826" w:rsidRDefault="005C2826">
            <w:pPr>
              <w:pStyle w:val="a9"/>
              <w:numPr>
                <w:ilvl w:val="0"/>
                <w:numId w:val="2"/>
              </w:numPr>
              <w:tabs>
                <w:tab w:val="left" w:pos="142"/>
              </w:tabs>
              <w:snapToGrid w:val="0"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C2826" w:rsidRDefault="005C2826" w:rsidP="005C28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Москва - Обнинск (26.05.2026 от здания Госкорпорации «Росатом») </w:t>
            </w:r>
          </w:p>
          <w:p w:rsidR="005C2826" w:rsidRDefault="005C2826" w:rsidP="005C28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(ориентировочное время выезда 6.00)</w:t>
            </w:r>
          </w:p>
          <w:p w:rsidR="005C2826" w:rsidRDefault="005C2826" w:rsidP="005C28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C2826" w:rsidRDefault="005C2826" w:rsidP="005C2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да/нет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*</w:t>
            </w:r>
          </w:p>
        </w:tc>
      </w:tr>
      <w:tr w:rsidR="00092E8B" w:rsidTr="00F26992">
        <w:trPr>
          <w:trHeight w:val="962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E8B" w:rsidRPr="005C2826" w:rsidRDefault="00092E8B">
            <w:pPr>
              <w:pStyle w:val="a9"/>
              <w:numPr>
                <w:ilvl w:val="0"/>
                <w:numId w:val="2"/>
              </w:numPr>
              <w:tabs>
                <w:tab w:val="left" w:pos="142"/>
              </w:tabs>
              <w:snapToGrid w:val="0"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E8B" w:rsidRDefault="00092E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Обнинск - Москва (обед 27.05.2026)  </w:t>
            </w:r>
          </w:p>
          <w:p w:rsidR="00092E8B" w:rsidRDefault="00092E8B" w:rsidP="00092E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E8B" w:rsidRDefault="005C2826" w:rsidP="00092E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да/нет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*</w:t>
            </w:r>
          </w:p>
        </w:tc>
      </w:tr>
    </w:tbl>
    <w:p w:rsidR="00F26992" w:rsidRPr="00B54FB0" w:rsidRDefault="00F26992">
      <w:pPr>
        <w:spacing w:after="0"/>
        <w:rPr>
          <w:rFonts w:ascii="Times New Roman" w:hAnsi="Times New Roman"/>
          <w:i/>
          <w:sz w:val="24"/>
        </w:rPr>
      </w:pPr>
      <w:r w:rsidRPr="00B54FB0">
        <w:rPr>
          <w:rFonts w:ascii="Times New Roman" w:hAnsi="Times New Roman"/>
          <w:i/>
          <w:sz w:val="24"/>
        </w:rPr>
        <w:t xml:space="preserve">    </w:t>
      </w:r>
      <w:r w:rsidR="00092E8B" w:rsidRPr="00B54FB0">
        <w:rPr>
          <w:rFonts w:ascii="Times New Roman" w:hAnsi="Times New Roman"/>
          <w:i/>
          <w:sz w:val="24"/>
        </w:rPr>
        <w:t xml:space="preserve">* </w:t>
      </w:r>
      <w:r w:rsidR="00B54FB0" w:rsidRPr="00B54FB0">
        <w:rPr>
          <w:rFonts w:ascii="Times New Roman" w:hAnsi="Times New Roman"/>
          <w:i/>
          <w:sz w:val="24"/>
        </w:rPr>
        <w:t>нужное подчеркнуть</w:t>
      </w:r>
    </w:p>
    <w:p w:rsidR="00B54FB0" w:rsidRPr="00092E8B" w:rsidRDefault="00B54FB0">
      <w:pPr>
        <w:spacing w:after="0"/>
        <w:rPr>
          <w:rFonts w:ascii="Times New Roman" w:hAnsi="Times New Roman"/>
          <w:i/>
          <w:sz w:val="28"/>
          <w:szCs w:val="24"/>
        </w:rPr>
      </w:pPr>
    </w:p>
    <w:p w:rsidR="00F26992" w:rsidRPr="00092E8B" w:rsidRDefault="00092E8B">
      <w:pPr>
        <w:spacing w:after="0"/>
        <w:rPr>
          <w:rFonts w:ascii="Times New Roman" w:hAnsi="Times New Roman"/>
          <w:i/>
          <w:sz w:val="28"/>
          <w:szCs w:val="24"/>
        </w:rPr>
      </w:pPr>
      <w:r w:rsidRPr="00092E8B">
        <w:rPr>
          <w:rFonts w:ascii="Times New Roman" w:hAnsi="Times New Roman"/>
          <w:i/>
          <w:sz w:val="28"/>
          <w:szCs w:val="24"/>
        </w:rPr>
        <w:t>Коллеги, обращаем Ваше внимание: Оформление командировки, только после подтверждения участия со стороны организаторов (после 10.04.2026)</w:t>
      </w:r>
      <w:r>
        <w:rPr>
          <w:rFonts w:ascii="Times New Roman" w:hAnsi="Times New Roman"/>
          <w:i/>
          <w:sz w:val="28"/>
          <w:szCs w:val="24"/>
        </w:rPr>
        <w:t>.</w:t>
      </w:r>
    </w:p>
    <w:p w:rsidR="00F26992" w:rsidRDefault="00F26992">
      <w:pPr>
        <w:spacing w:after="0"/>
        <w:rPr>
          <w:rFonts w:ascii="Times New Roman" w:hAnsi="Times New Roman"/>
          <w:i/>
          <w:sz w:val="28"/>
          <w:szCs w:val="24"/>
        </w:rPr>
      </w:pPr>
    </w:p>
    <w:p w:rsidR="00F26992" w:rsidRDefault="00F26992">
      <w:pPr>
        <w:spacing w:after="0"/>
        <w:jc w:val="center"/>
        <w:rPr>
          <w:rFonts w:ascii="Times New Roman" w:hAnsi="Times New Roman"/>
          <w:i/>
          <w:sz w:val="28"/>
          <w:szCs w:val="24"/>
        </w:rPr>
      </w:pPr>
      <w:r>
        <w:rPr>
          <w:rFonts w:ascii="Times New Roman" w:hAnsi="Times New Roman"/>
          <w:i/>
          <w:sz w:val="28"/>
          <w:szCs w:val="24"/>
        </w:rPr>
        <w:t>Все пункты обязательны для заполнения.</w:t>
      </w:r>
    </w:p>
    <w:p w:rsidR="00F26992" w:rsidRDefault="00F26992">
      <w:pPr>
        <w:jc w:val="center"/>
      </w:pPr>
      <w:r>
        <w:rPr>
          <w:rFonts w:ascii="Times New Roman" w:hAnsi="Times New Roman"/>
          <w:i/>
          <w:sz w:val="28"/>
          <w:szCs w:val="24"/>
        </w:rPr>
        <w:t xml:space="preserve">* -нужное подчеркнуть </w:t>
      </w:r>
    </w:p>
    <w:sectPr w:rsidR="00F26992">
      <w:footerReference w:type="default" r:id="rId7"/>
      <w:footerReference w:type="first" r:id="rId8"/>
      <w:pgSz w:w="11906" w:h="16838"/>
      <w:pgMar w:top="568" w:right="566" w:bottom="567" w:left="1276" w:header="720" w:footer="2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2F20" w:rsidRDefault="00EF2F20">
      <w:pPr>
        <w:spacing w:after="0" w:line="240" w:lineRule="auto"/>
      </w:pPr>
      <w:r>
        <w:separator/>
      </w:r>
    </w:p>
  </w:endnote>
  <w:endnote w:type="continuationSeparator" w:id="0">
    <w:p w:rsidR="00EF2F20" w:rsidRDefault="00EF2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992" w:rsidRDefault="00F26992">
    <w:pPr>
      <w:spacing w:line="240" w:lineRule="auto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992" w:rsidRDefault="00F26992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2F20" w:rsidRDefault="00EF2F20">
      <w:pPr>
        <w:spacing w:after="0" w:line="240" w:lineRule="auto"/>
      </w:pPr>
      <w:r>
        <w:separator/>
      </w:r>
    </w:p>
  </w:footnote>
  <w:footnote w:type="continuationSeparator" w:id="0">
    <w:p w:rsidR="00EF2F20" w:rsidRDefault="00EF2F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E8B"/>
    <w:rsid w:val="00092E8B"/>
    <w:rsid w:val="000A0520"/>
    <w:rsid w:val="002726ED"/>
    <w:rsid w:val="005C2826"/>
    <w:rsid w:val="006A7DA0"/>
    <w:rsid w:val="00AD50E3"/>
    <w:rsid w:val="00B54FB0"/>
    <w:rsid w:val="00EF2F20"/>
    <w:rsid w:val="00F2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2B9992AE-D4F3-4900-8952-8C5E337C3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customStyle="1" w:styleId="a5">
    <w:name w:val="Текст выноски Знак"/>
    <w:rPr>
      <w:rFonts w:ascii="Segoe UI" w:hAnsi="Segoe UI" w:cs="Segoe UI"/>
      <w:sz w:val="18"/>
      <w:szCs w:val="18"/>
    </w:rPr>
  </w:style>
  <w:style w:type="paragraph" w:customStyle="1" w:styleId="10">
    <w:name w:val="Заголовок1"/>
    <w:basedOn w:val="a"/>
    <w:next w:val="a6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Noto Sans Devanagari"/>
    </w:rPr>
  </w:style>
  <w:style w:type="paragraph" w:customStyle="1" w:styleId="caption">
    <w:name w:val="caption"/>
    <w:basedOn w:val="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9">
    <w:name w:val="List Paragraph"/>
    <w:basedOn w:val="a"/>
    <w:qFormat/>
    <w:pPr>
      <w:ind w:left="720"/>
      <w:contextualSpacing/>
    </w:pPr>
  </w:style>
  <w:style w:type="paragraph" w:customStyle="1" w:styleId="aa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pacing w:after="0" w:line="240" w:lineRule="auto"/>
    </w:pPr>
  </w:style>
  <w:style w:type="paragraph" w:styleId="ac">
    <w:name w:val="footer"/>
    <w:basedOn w:val="a"/>
    <w:pPr>
      <w:spacing w:after="0" w:line="240" w:lineRule="auto"/>
    </w:pPr>
  </w:style>
  <w:style w:type="paragraph" w:styleId="ad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e">
    <w:name w:val="Содержимое таблицы"/>
    <w:basedOn w:val="a"/>
    <w:pPr>
      <w:widowControl w:val="0"/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Кудряшова Елена Юрьевна</dc:creator>
  <cp:keywords/>
  <cp:lastModifiedBy>Марина Цверкун</cp:lastModifiedBy>
  <cp:revision>2</cp:revision>
  <cp:lastPrinted>2026-02-26T11:39:00Z</cp:lastPrinted>
  <dcterms:created xsi:type="dcterms:W3CDTF">2026-03-12T13:46:00Z</dcterms:created>
  <dcterms:modified xsi:type="dcterms:W3CDTF">2026-03-12T13:46:00Z</dcterms:modified>
</cp:coreProperties>
</file>