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7D02" w:rsidRDefault="00D17D0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1</w:t>
      </w:r>
    </w:p>
    <w:p w:rsidR="00D17D02" w:rsidRDefault="00D17D02" w:rsidP="00F047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письму АНО ДПО «</w:t>
      </w:r>
      <w:r w:rsidR="00F047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академия «Росатома»</w:t>
      </w:r>
    </w:p>
    <w:p w:rsidR="00F04793" w:rsidRDefault="00F04793" w:rsidP="00F047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D02" w:rsidRDefault="00D17D02" w:rsidP="00F04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Форум инструкторов/тренеров по культуре безопасности и охране труда</w:t>
      </w:r>
      <w:r>
        <w:t xml:space="preserve"> </w:t>
      </w:r>
    </w:p>
    <w:p w:rsidR="00D17D02" w:rsidRDefault="00D17D02" w:rsidP="00F04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Форума инструкторов/тренеров по культуре безопасности и охране труда: </w:t>
      </w:r>
    </w:p>
    <w:p w:rsidR="00636FC4" w:rsidRDefault="00636FC4" w:rsidP="00B7650B">
      <w:pPr>
        <w:numPr>
          <w:ilvl w:val="0"/>
          <w:numId w:val="15"/>
        </w:numPr>
        <w:tabs>
          <w:tab w:val="left" w:pos="1069"/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тренерских и инструкторских компетенций и специалистов по обучению в области культуры безопасности и ПБ и ОТ;</w:t>
      </w:r>
    </w:p>
    <w:p w:rsidR="00636FC4" w:rsidRDefault="00636FC4" w:rsidP="00B7650B">
      <w:pPr>
        <w:numPr>
          <w:ilvl w:val="0"/>
          <w:numId w:val="15"/>
        </w:numPr>
        <w:tabs>
          <w:tab w:val="left" w:pos="1069"/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 и передача передовых практик по развитию культуры безопасности и охраны труда;</w:t>
      </w:r>
    </w:p>
    <w:p w:rsidR="00636FC4" w:rsidRPr="001C1894" w:rsidRDefault="00636FC4" w:rsidP="00B7650B">
      <w:pPr>
        <w:numPr>
          <w:ilvl w:val="0"/>
          <w:numId w:val="15"/>
        </w:numPr>
        <w:tabs>
          <w:tab w:val="left" w:pos="1069"/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новых рабочих подходов к обучению;</w:t>
      </w:r>
    </w:p>
    <w:p w:rsidR="0070056B" w:rsidRPr="001C1894" w:rsidRDefault="0070056B" w:rsidP="00B7650B">
      <w:pPr>
        <w:numPr>
          <w:ilvl w:val="0"/>
          <w:numId w:val="15"/>
        </w:numPr>
        <w:tabs>
          <w:tab w:val="left" w:pos="1069"/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тренеров и специалистов по обучению в области культуры безопасности и ПБ и ОТ;</w:t>
      </w:r>
    </w:p>
    <w:p w:rsidR="00D17D02" w:rsidRPr="001C1894" w:rsidRDefault="00D17D02" w:rsidP="00B7650B">
      <w:pPr>
        <w:numPr>
          <w:ilvl w:val="0"/>
          <w:numId w:val="15"/>
        </w:numPr>
        <w:tabs>
          <w:tab w:val="left" w:pos="1069"/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значимости обучения сотрудников предприятий безопасному поведению на рабочем месте</w:t>
      </w:r>
      <w:r w:rsidR="007005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7D02" w:rsidRDefault="00D17D02" w:rsidP="00F0479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программе Форума</w:t>
      </w:r>
      <w:r w:rsidRPr="00936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36C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936C6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</w:t>
      </w:r>
      <w:proofErr w:type="spellEnd"/>
      <w:r w:rsidRPr="00936C64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-тренинги, мастер-классы, кейсы от ведущих экспертов, круглые столы для обсуждения актуальных вызовов в области обучения безопасности, кросс-отраслевое взаимодействие.</w:t>
      </w:r>
    </w:p>
    <w:p w:rsidR="00D17D02" w:rsidRDefault="00D17D02" w:rsidP="00F04793">
      <w:pPr>
        <w:tabs>
          <w:tab w:val="left" w:pos="851"/>
        </w:tabs>
        <w:spacing w:after="0" w:line="240" w:lineRule="auto"/>
        <w:ind w:firstLine="709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выступлений, мастер-классов и д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емо-тренингов:</w:t>
      </w:r>
    </w:p>
    <w:p w:rsidR="00D17D02" w:rsidRDefault="00D17D02" w:rsidP="00B7650B">
      <w:pPr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безопасности и безопасное поведение на производстве.</w:t>
      </w:r>
    </w:p>
    <w:p w:rsidR="00D17D02" w:rsidRDefault="00D17D02" w:rsidP="00B7650B">
      <w:pPr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Промышленная безопасность и охрана труда.</w:t>
      </w:r>
    </w:p>
    <w:p w:rsidR="00D17D02" w:rsidRDefault="00D17D02" w:rsidP="00B7650B">
      <w:pPr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Эффективные коммуникации в безопасности: практики безопасного диалога.</w:t>
      </w:r>
    </w:p>
    <w:p w:rsidR="00D17D02" w:rsidRDefault="00D17D02" w:rsidP="00B7650B">
      <w:pPr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Лидерство в вопросах безопасности.</w:t>
      </w:r>
    </w:p>
    <w:p w:rsidR="00D17D02" w:rsidRDefault="00D17D02" w:rsidP="00B7650B">
      <w:pPr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тренерских навыков: инструменты в работе тренера.</w:t>
      </w:r>
    </w:p>
    <w:p w:rsidR="00D17D02" w:rsidRPr="001C1894" w:rsidRDefault="00D17D02" w:rsidP="00B7650B">
      <w:pPr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0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и игровые форматы в обучении культуре безопасности и ПБ и ОТ.</w:t>
      </w:r>
    </w:p>
    <w:p w:rsidR="00D17D02" w:rsidRDefault="00D17D02" w:rsidP="00F0479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 форм</w:t>
      </w:r>
      <w:r w:rsidR="001A5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577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1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участия</w:t>
      </w:r>
    </w:p>
    <w:p w:rsidR="00D17D02" w:rsidRPr="00B7650B" w:rsidRDefault="00D17D02" w:rsidP="00B7650B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65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Если Вы спикер: </w:t>
      </w:r>
    </w:p>
    <w:p w:rsidR="00D17D02" w:rsidRDefault="00D17D02" w:rsidP="00B7650B">
      <w:pPr>
        <w:pStyle w:val="BodyTex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увидят</w:t>
      </w:r>
      <w:r w:rsidR="00414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получите профессиональную обратную связь и признание.</w:t>
      </w:r>
    </w:p>
    <w:p w:rsidR="00D17D02" w:rsidRDefault="00D17D02" w:rsidP="00B7650B">
      <w:pPr>
        <w:pStyle w:val="BodyTex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пополните свой арсенал новыми приёмами от других спикеров.</w:t>
      </w:r>
    </w:p>
    <w:p w:rsidR="00D17D02" w:rsidRDefault="00D17D02" w:rsidP="00B7650B">
      <w:pPr>
        <w:pStyle w:val="BodyTex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  <w:tab w:val="left" w:pos="9071"/>
        </w:tabs>
        <w:spacing w:after="0" w:line="240" w:lineRule="auto"/>
        <w:ind w:right="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станете частью профессионального сообщества</w:t>
      </w:r>
      <w:r w:rsidR="002B63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7D02" w:rsidRDefault="00D17D02" w:rsidP="00B7650B">
      <w:pPr>
        <w:pStyle w:val="BodyTex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  <w:tab w:val="left" w:pos="9071"/>
        </w:tabs>
        <w:spacing w:after="0" w:line="240" w:lineRule="auto"/>
        <w:ind w:right="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получите сертификат спикера Форума.</w:t>
      </w:r>
    </w:p>
    <w:p w:rsidR="00D17D02" w:rsidRDefault="00D17D02" w:rsidP="00B7650B">
      <w:pPr>
        <w:pStyle w:val="BodyTex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  <w:tab w:val="left" w:pos="9071"/>
        </w:tabs>
        <w:spacing w:after="0" w:line="240" w:lineRule="auto"/>
        <w:ind w:right="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Раздаточные материалы от всех спикеров.</w:t>
      </w:r>
    </w:p>
    <w:p w:rsidR="00D17D02" w:rsidRDefault="00D17D02" w:rsidP="00B7650B">
      <w:pPr>
        <w:pStyle w:val="BodyTex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  <w:tab w:val="left" w:pos="9071"/>
        </w:tabs>
        <w:spacing w:after="0" w:line="240" w:lineRule="auto"/>
        <w:ind w:right="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Обеды, кофе-брейки.</w:t>
      </w:r>
    </w:p>
    <w:p w:rsidR="00D17D02" w:rsidRPr="00F04793" w:rsidRDefault="00D17D02" w:rsidP="00B7650B">
      <w:pPr>
        <w:pStyle w:val="BodyTex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Чемоданчик тренера получает спикер</w:t>
      </w:r>
      <w:r w:rsidR="006328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чей мастер-класс наберёт наибольшее количество голосов.</w:t>
      </w:r>
    </w:p>
    <w:p w:rsidR="0057797B" w:rsidRPr="0057797B" w:rsidRDefault="0057797B" w:rsidP="00F04793">
      <w:pPr>
        <w:pStyle w:val="ad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77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Стоимость участия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спикера</w:t>
      </w:r>
      <w:r w:rsidRPr="00577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составляет 18 852 рубля 46 копеек, кроме того НДС (22%) – 4 147 рублей 54 копейки, с НДС 23 000 рублей. </w:t>
      </w:r>
    </w:p>
    <w:p w:rsidR="00D17D02" w:rsidRPr="00B7650B" w:rsidRDefault="00D17D02" w:rsidP="00B7650B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650B">
        <w:rPr>
          <w:rFonts w:ascii="Times New Roman" w:hAnsi="Times New Roman" w:cs="Times New Roman"/>
          <w:b/>
          <w:sz w:val="28"/>
          <w:szCs w:val="28"/>
          <w:lang w:eastAsia="ru-RU"/>
        </w:rPr>
        <w:t>2. Если Вы участник очного формата:</w:t>
      </w:r>
    </w:p>
    <w:p w:rsidR="00D17D02" w:rsidRDefault="00D17D02" w:rsidP="00B7650B">
      <w:pPr>
        <w:pStyle w:val="BodyTex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1134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получите</w:t>
      </w:r>
      <w:r w:rsidRPr="00324332">
        <w:rPr>
          <w:b/>
          <w:bCs/>
        </w:rPr>
        <w:t xml:space="preserve"> </w:t>
      </w:r>
      <w:r w:rsidRPr="00414A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можно применить уже завтра.</w:t>
      </w:r>
    </w:p>
    <w:p w:rsidR="00D17D02" w:rsidRPr="00324332" w:rsidRDefault="00D17D02" w:rsidP="00B7650B">
      <w:pPr>
        <w:pStyle w:val="BodyTex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1134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обсудите свои профессиональны</w:t>
      </w:r>
      <w:r w:rsidR="00324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вызовы с ведущими тренерами – </w:t>
      </w:r>
      <w:r w:rsidRPr="0032433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вернетесь с решением, а не с вопросом.</w:t>
      </w:r>
    </w:p>
    <w:p w:rsidR="00D17D02" w:rsidRPr="00324332" w:rsidRDefault="00D17D02" w:rsidP="00B7650B">
      <w:pPr>
        <w:pStyle w:val="BodyTex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1134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получите сертификат участника Форума.</w:t>
      </w:r>
    </w:p>
    <w:p w:rsidR="00D17D02" w:rsidRPr="00324332" w:rsidRDefault="00D17D02" w:rsidP="00B7650B">
      <w:pPr>
        <w:pStyle w:val="BodyTex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1134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33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 материалов от всех спикеров.</w:t>
      </w:r>
    </w:p>
    <w:p w:rsidR="00D17D02" w:rsidRPr="00324332" w:rsidRDefault="00D17D02" w:rsidP="00B7650B">
      <w:pPr>
        <w:pStyle w:val="BodyTex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1134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3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Обеды, кофе-брейки</w:t>
      </w:r>
      <w:r w:rsidR="00C50901" w:rsidRPr="003243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7D02" w:rsidRDefault="00D17D02" w:rsidP="00F04793">
      <w:pPr>
        <w:tabs>
          <w:tab w:val="left" w:pos="851"/>
        </w:tabs>
        <w:spacing w:after="0" w:line="240" w:lineRule="auto"/>
        <w:ind w:firstLine="851"/>
        <w:contextualSpacing/>
        <w:jc w:val="both"/>
        <w:rPr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Стоимость очного участия в Форуме составляет 40 983 рубля 61 копейк</w:t>
      </w:r>
      <w:r w:rsidR="00F02C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кроме того НДС (22%) – 9 016 рублей 39 копе</w:t>
      </w:r>
      <w:r w:rsidR="00F02C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 НДС 50 000 рублей.</w:t>
      </w:r>
    </w:p>
    <w:p w:rsidR="00D17D02" w:rsidRPr="00B7650B" w:rsidRDefault="00D17D02" w:rsidP="00B7650B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650B">
        <w:rPr>
          <w:rFonts w:ascii="Times New Roman" w:hAnsi="Times New Roman" w:cs="Times New Roman"/>
          <w:b/>
          <w:sz w:val="28"/>
          <w:szCs w:val="28"/>
          <w:lang w:eastAsia="ru-RU"/>
        </w:rPr>
        <w:t>3. Если Вы участник онлайн формата:</w:t>
      </w:r>
    </w:p>
    <w:p w:rsidR="00D17D02" w:rsidRDefault="00D17D02" w:rsidP="00414A47">
      <w:pPr>
        <w:pStyle w:val="BodyText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40" w:lineRule="auto"/>
        <w:ind w:left="0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Pr="0032433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сможете посмотреть все ключевые выступления и мастер-классы в прямом эфире.</w:t>
      </w:r>
    </w:p>
    <w:p w:rsidR="00D17D02" w:rsidRPr="001A6BB4" w:rsidRDefault="00D17D02" w:rsidP="00414A47">
      <w:pPr>
        <w:pStyle w:val="BodyText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1134"/>
        </w:tabs>
        <w:spacing w:after="0" w:line="240" w:lineRule="auto"/>
        <w:ind w:left="0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сможете задать вопросы спикерам через чат</w:t>
      </w:r>
      <w:r w:rsidR="001A6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B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получить ответы.</w:t>
      </w:r>
    </w:p>
    <w:p w:rsidR="00D17D02" w:rsidRDefault="00D17D02" w:rsidP="00414A47">
      <w:pPr>
        <w:pStyle w:val="BodyText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40" w:lineRule="auto"/>
        <w:ind w:left="0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получите </w:t>
      </w:r>
      <w:r w:rsidRPr="0032433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пакет материалов от всех спикеров.</w:t>
      </w:r>
    </w:p>
    <w:p w:rsidR="00D17D02" w:rsidRDefault="00D17D02" w:rsidP="00414A47">
      <w:pPr>
        <w:pStyle w:val="BodyText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40" w:lineRule="auto"/>
        <w:ind w:left="0" w:right="-14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сертификат участника Форума. </w:t>
      </w:r>
    </w:p>
    <w:p w:rsidR="00D17D02" w:rsidRDefault="00D17D02" w:rsidP="00F04793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онлайн участия в Форуме составляет 12 295 рубл</w:t>
      </w:r>
      <w:r w:rsidR="007D0C8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 копеек, кроме того НДС (22%) ‒ 2 704 рубл</w:t>
      </w:r>
      <w:r w:rsidR="007D0C8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 копейки,</w:t>
      </w:r>
      <w:r w:rsidR="002A4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НДС 15 000 рублей</w:t>
      </w:r>
      <w:r w:rsidR="002A40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1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7D02" w:rsidRDefault="00D17D02" w:rsidP="00F0479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 заявок</w:t>
      </w:r>
      <w:r w:rsidR="00915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регистрация участников</w:t>
      </w:r>
      <w:r w:rsidR="00FB2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17D02" w:rsidRPr="00B53A0A" w:rsidRDefault="00D17D02" w:rsidP="00F0479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Каждый 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направляет заполненную заявку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срок до </w:t>
      </w:r>
      <w:r w:rsidRPr="00B53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31.07.2026 (включительно) на адреса электронной почты: </w:t>
      </w:r>
    </w:p>
    <w:p w:rsidR="00D17D02" w:rsidRDefault="00D17D02" w:rsidP="00F0479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Титовой Наталье Юрьевне, ведущему специалисту ПТО ЦККБиНЧФ, тел. 8 (484) 392-88-38, </w:t>
      </w:r>
      <w:r>
        <w:rPr>
          <w:rStyle w:val="Hyperlink"/>
          <w:rFonts w:ascii="Times New Roman" w:eastAsia="Times New Roman" w:hAnsi="Times New Roman" w:cs="Times New Roman"/>
          <w:color w:val="000000"/>
          <w:sz w:val="28"/>
          <w:szCs w:val="28"/>
          <w:u w:val="none"/>
          <w:lang w:eastAsia="ru-RU"/>
        </w:rPr>
        <w:t>NaYTitova@rosatom.ru;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7D02" w:rsidRDefault="00D17D02" w:rsidP="00F04793">
      <w:pPr>
        <w:tabs>
          <w:tab w:val="left" w:pos="851"/>
        </w:tabs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Керемецкой Юлии Владимировне, ведущему специалисту ПТО ЦККБиНЧФ, тел. 8 (484) 392-88-38,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lang w:eastAsia="ru-RU"/>
          </w:rPr>
          <w:t>YVKeremetskaya@rosatom.ru</w:t>
        </w:r>
      </w:hyperlink>
      <w:r w:rsidR="00F368D0">
        <w:t>.</w:t>
      </w:r>
    </w:p>
    <w:p w:rsidR="00D17D02" w:rsidRDefault="00D17D02" w:rsidP="00F0479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для спикеров</w:t>
      </w:r>
      <w:r w:rsidR="0031089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17D02" w:rsidRDefault="00D17D02" w:rsidP="00F0479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Тему и тезисы выступлений</w:t>
      </w:r>
      <w:r w:rsidR="00985959"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,</w:t>
      </w:r>
      <w:r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мастер-класса</w:t>
      </w:r>
      <w:r w:rsidR="00985959"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или демо-тренинга</w:t>
      </w:r>
      <w:r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B53A0A">
        <w:rPr>
          <w:rStyle w:val="5"/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не позднее 31.07.2026</w:t>
      </w:r>
      <w:r w:rsidR="007F1D63" w:rsidRPr="00B53A0A">
        <w:rPr>
          <w:rStyle w:val="5"/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г.</w:t>
      </w:r>
      <w:r w:rsidRPr="00B53A0A">
        <w:rPr>
          <w:rStyle w:val="5"/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</w:t>
      </w:r>
    </w:p>
    <w:p w:rsidR="00D17D02" w:rsidRDefault="00D17D02" w:rsidP="00F0479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Style w:val="5"/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Окончательные версии выступлений</w:t>
      </w:r>
      <w:r w:rsidR="00985959"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, мастер-класса или </w:t>
      </w:r>
      <w:proofErr w:type="spellStart"/>
      <w:r w:rsidR="00985959"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демо</w:t>
      </w:r>
      <w:proofErr w:type="spellEnd"/>
      <w:r w:rsidR="00985959"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-тренинга </w:t>
      </w:r>
      <w:r w:rsidRPr="00B53A0A">
        <w:rPr>
          <w:rStyle w:val="5"/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не позднее 28.08.2026</w:t>
      </w:r>
      <w:r w:rsidR="007F1D63" w:rsidRPr="00B53A0A">
        <w:rPr>
          <w:rStyle w:val="5"/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г.</w:t>
      </w:r>
      <w:r w:rsidRPr="00B53A0A">
        <w:rPr>
          <w:rStyle w:val="5"/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</w:t>
      </w:r>
    </w:p>
    <w:p w:rsidR="00D17D02" w:rsidRDefault="00D17D02" w:rsidP="00F0479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Style w:val="5"/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Направить на адрес электронной почты:</w:t>
      </w:r>
    </w:p>
    <w:p w:rsidR="00D17D02" w:rsidRDefault="00D17D02" w:rsidP="00F0479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Style w:val="Hyperlink"/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Тоистевой Ольге Сергеевне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начальнику отдела развития инструкторских и тренерских компетенций ЦККБиНЧФ, тел. 8 (484) 392-91-73;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lang w:eastAsia="ru-RU"/>
          </w:rPr>
          <w:t>OSToisteva@rosatom.ru</w:t>
        </w:r>
      </w:hyperlink>
      <w:r>
        <w:rPr>
          <w:rStyle w:val="Hyperlink"/>
          <w:rFonts w:ascii="Times New Roman" w:eastAsia="Times New Roman" w:hAnsi="Times New Roman" w:cs="Times New Roman"/>
          <w:color w:val="000000"/>
          <w:sz w:val="28"/>
          <w:szCs w:val="28"/>
          <w:u w:val="none"/>
          <w:lang w:eastAsia="ru-RU"/>
        </w:rPr>
        <w:t>.</w:t>
      </w:r>
    </w:p>
    <w:p w:rsidR="00D17D02" w:rsidRDefault="00D17D02" w:rsidP="00F04793">
      <w:pPr>
        <w:tabs>
          <w:tab w:val="left" w:pos="851"/>
        </w:tabs>
        <w:spacing w:after="0" w:line="240" w:lineRule="auto"/>
        <w:ind w:firstLine="709"/>
        <w:contextualSpacing/>
        <w:jc w:val="both"/>
      </w:pPr>
      <w:r>
        <w:rPr>
          <w:rStyle w:val="Hyperlink"/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none"/>
          <w:lang w:eastAsia="ru-RU"/>
        </w:rPr>
        <w:t xml:space="preserve">Артемовой Дарье Александровне, </w:t>
      </w:r>
      <w:r w:rsidRPr="00F71FE8">
        <w:rPr>
          <w:rStyle w:val="Hyperlink"/>
          <w:rFonts w:ascii="Times New Roman" w:eastAsia="Times New Roman" w:hAnsi="Times New Roman" w:cs="Times New Roman"/>
          <w:bCs/>
          <w:color w:val="000000"/>
          <w:sz w:val="28"/>
          <w:szCs w:val="28"/>
          <w:u w:val="none"/>
          <w:lang w:eastAsia="ru-RU"/>
        </w:rPr>
        <w:t>ведущему инженеру по подготовке персонала</w:t>
      </w:r>
      <w:r>
        <w:rPr>
          <w:rStyle w:val="Hyperlink"/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non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развития инструкторских и тренерских компетенций ЦККБиНЧФ, тел. 8 (484) 392-91-73;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DAArtemova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ru-RU"/>
          </w:rPr>
          <w:t>@rosatom.ru</w:t>
        </w:r>
      </w:hyperlink>
      <w:r>
        <w:rPr>
          <w:rStyle w:val="Hyperlink"/>
          <w:rFonts w:ascii="Times New Roman" w:eastAsia="Times New Roman" w:hAnsi="Times New Roman" w:cs="Times New Roman"/>
          <w:color w:val="000000"/>
          <w:sz w:val="28"/>
          <w:szCs w:val="28"/>
          <w:u w:val="none"/>
          <w:lang w:eastAsia="ru-RU"/>
        </w:rPr>
        <w:t>.</w:t>
      </w:r>
    </w:p>
    <w:p w:rsidR="00D17D02" w:rsidRDefault="00D17D02" w:rsidP="00F04793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Style w:val="5"/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Условия и регламент выступления</w:t>
      </w:r>
      <w:r w:rsidR="00B3469A">
        <w:rPr>
          <w:rStyle w:val="5"/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:</w:t>
      </w:r>
    </w:p>
    <w:p w:rsidR="00D17D02" w:rsidRDefault="00D17D02" w:rsidP="00F04793">
      <w:pPr>
        <w:tabs>
          <w:tab w:val="left" w:pos="709"/>
        </w:tabs>
        <w:spacing w:after="0" w:line="240" w:lineRule="auto"/>
        <w:ind w:firstLine="709"/>
        <w:jc w:val="both"/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Мастер-класс или демо-тренинг</w:t>
      </w:r>
      <w:r w:rsidR="000E470A"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– 45 – </w:t>
      </w:r>
      <w:r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60 минут.</w:t>
      </w:r>
    </w:p>
    <w:p w:rsidR="00D17D02" w:rsidRDefault="000E470A" w:rsidP="00F04793">
      <w:pPr>
        <w:tabs>
          <w:tab w:val="left" w:pos="993"/>
        </w:tabs>
        <w:spacing w:after="0" w:line="240" w:lineRule="auto"/>
        <w:ind w:firstLine="709"/>
        <w:jc w:val="both"/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="00D17D02"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ыступления с представлением практик,</w:t>
      </w:r>
      <w:r w:rsidR="00985959"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D17D02"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опыта,</w:t>
      </w:r>
      <w:r w:rsidR="00985959"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D17D02"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кейсов — до 30 минут.</w:t>
      </w:r>
    </w:p>
    <w:p w:rsidR="00D17D02" w:rsidRPr="00B3469A" w:rsidRDefault="00D17D02" w:rsidP="00F04793">
      <w:pPr>
        <w:tabs>
          <w:tab w:val="left" w:pos="709"/>
        </w:tabs>
        <w:spacing w:after="0" w:line="240" w:lineRule="auto"/>
        <w:ind w:firstLine="709"/>
        <w:jc w:val="both"/>
      </w:pPr>
      <w:r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Презентация в формате </w:t>
      </w:r>
      <w:r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pptx</w:t>
      </w:r>
      <w:r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и </w:t>
      </w:r>
      <w:r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pdf</w:t>
      </w:r>
      <w:r w:rsidR="00B3469A">
        <w:rPr>
          <w:rStyle w:val="5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</w:p>
    <w:p w:rsidR="00D17D02" w:rsidRDefault="00D17D0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A0A" w:rsidRDefault="00B53A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3A0A" w:rsidRDefault="00B53A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2973" w:rsidRDefault="003129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2973" w:rsidRDefault="003129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7D02" w:rsidRPr="000B5CB0" w:rsidRDefault="00D17D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Заявка </w:t>
      </w:r>
      <w:r w:rsidRPr="000B5CB0">
        <w:rPr>
          <w:rFonts w:ascii="Times New Roman" w:hAnsi="Times New Roman" w:cs="Times New Roman"/>
          <w:b/>
          <w:sz w:val="32"/>
          <w:szCs w:val="32"/>
        </w:rPr>
        <w:t xml:space="preserve">на участие 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1575"/>
        <w:gridCol w:w="6075"/>
        <w:gridCol w:w="2630"/>
      </w:tblGrid>
      <w:tr w:rsidR="00D17D02">
        <w:tc>
          <w:tcPr>
            <w:tcW w:w="1575" w:type="dxa"/>
            <w:shd w:val="clear" w:color="auto" w:fill="auto"/>
            <w:vAlign w:val="bottom"/>
          </w:tcPr>
          <w:p w:rsidR="00D17D02" w:rsidRPr="007172AA" w:rsidRDefault="007172AA" w:rsidP="004B0739">
            <w:pPr>
              <w:snapToGri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7172AA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="004B0739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7172AA">
              <w:rPr>
                <w:rFonts w:ascii="Times New Roman" w:eastAsia="Times New Roman" w:hAnsi="Times New Roman" w:cs="Times New Roman"/>
                <w:b/>
                <w:lang w:eastAsia="ru-RU"/>
              </w:rPr>
              <w:t>.45</w:t>
            </w:r>
            <w:r w:rsidR="004B0739">
              <w:rPr>
                <w:rFonts w:ascii="Times New Roman" w:eastAsia="Times New Roman" w:hAnsi="Times New Roman" w:cs="Times New Roman"/>
                <w:b/>
                <w:lang w:eastAsia="ru-RU"/>
              </w:rPr>
              <w:t>мс</w:t>
            </w:r>
          </w:p>
        </w:tc>
        <w:tc>
          <w:tcPr>
            <w:tcW w:w="6075" w:type="dxa"/>
            <w:shd w:val="clear" w:color="auto" w:fill="auto"/>
            <w:vAlign w:val="bottom"/>
          </w:tcPr>
          <w:p w:rsidR="00D17D02" w:rsidRDefault="00D17D02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Форум инструкторов/тренеров по культуре безопасности и охране труда</w:t>
            </w:r>
          </w:p>
        </w:tc>
        <w:tc>
          <w:tcPr>
            <w:tcW w:w="2630" w:type="dxa"/>
            <w:shd w:val="clear" w:color="auto" w:fill="auto"/>
            <w:vAlign w:val="bottom"/>
          </w:tcPr>
          <w:p w:rsidR="00D17D02" w:rsidRDefault="00D17D0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07.10.2026-08.10.2026</w:t>
            </w:r>
          </w:p>
        </w:tc>
      </w:tr>
    </w:tbl>
    <w:p w:rsidR="00D17D02" w:rsidRDefault="00D17D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организации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92"/>
        <w:gridCol w:w="4536"/>
        <w:gridCol w:w="5125"/>
      </w:tblGrid>
      <w:tr w:rsidR="00D17D0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юридического лица**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rPr>
          <w:trHeight w:val="38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rPr>
          <w:trHeight w:val="418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rPr>
          <w:trHeight w:val="42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е-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 Должность лица, на чьё имя будет заключаться договор. Действует на основании (Устав, Положение, Доверенность: номер и дата)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контактного лица,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телефон, е-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rPr>
          <w:trHeight w:val="1002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 выбранным документам ниже:</w:t>
            </w:r>
          </w:p>
          <w:tbl>
            <w:tblPr>
              <w:tblW w:w="0" w:type="auto"/>
              <w:tblInd w:w="28" w:type="dxa"/>
              <w:tblLayout w:type="fixed"/>
              <w:tblLook w:val="0000" w:firstRow="0" w:lastRow="0" w:firstColumn="0" w:lastColumn="0" w:noHBand="0" w:noVBand="0"/>
            </w:tblPr>
            <w:tblGrid>
              <w:gridCol w:w="567"/>
              <w:gridCol w:w="3681"/>
            </w:tblGrid>
            <w:tr w:rsidR="00D17D02">
              <w:trPr>
                <w:trHeight w:val="400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17D02" w:rsidRDefault="00D17D02">
                  <w:pPr>
                    <w:pStyle w:val="ListParagraph"/>
                    <w:snapToGrid w:val="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8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17D02" w:rsidRDefault="00D17D02">
                  <w:pPr>
                    <w:spacing w:after="0" w:line="240" w:lineRule="auto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Рамочный договор </w:t>
                  </w:r>
                </w:p>
              </w:tc>
            </w:tr>
          </w:tbl>
          <w:p w:rsidR="00D17D02" w:rsidRDefault="00D17D0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D02" w:rsidRDefault="00D17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D02" w:rsidRDefault="00D17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/>
                <w:szCs w:val="24"/>
              </w:rPr>
              <w:t>казать № договора _________________________</w:t>
            </w:r>
          </w:p>
          <w:p w:rsidR="00D17D02" w:rsidRDefault="00D17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rPr>
          <w:trHeight w:val="97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tabs>
                <w:tab w:val="left" w:pos="142"/>
              </w:tabs>
              <w:snapToGrid w:val="0"/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Ind w:w="28" w:type="dxa"/>
              <w:tblLayout w:type="fixed"/>
              <w:tblLook w:val="0000" w:firstRow="0" w:lastRow="0" w:firstColumn="0" w:lastColumn="0" w:noHBand="0" w:noVBand="0"/>
            </w:tblPr>
            <w:tblGrid>
              <w:gridCol w:w="567"/>
              <w:gridCol w:w="3681"/>
            </w:tblGrid>
            <w:tr w:rsidR="00D17D02">
              <w:trPr>
                <w:trHeight w:val="423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17D02" w:rsidRDefault="00D17D02">
                  <w:pPr>
                    <w:pStyle w:val="ListParagraph"/>
                    <w:snapToGrid w:val="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8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17D02" w:rsidRDefault="00D17D02">
                  <w:pPr>
                    <w:spacing w:after="0" w:line="240" w:lineRule="auto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Разовый договор + счет</w:t>
                  </w:r>
                </w:p>
              </w:tc>
            </w:tr>
            <w:tr w:rsidR="00D17D02">
              <w:trPr>
                <w:trHeight w:val="426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17D02" w:rsidRDefault="00D17D02">
                  <w:pPr>
                    <w:pStyle w:val="ListParagraph"/>
                    <w:snapToGrid w:val="0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8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17D02" w:rsidRDefault="00D17D02">
                  <w:pPr>
                    <w:pStyle w:val="ListParagraph"/>
                    <w:spacing w:after="0" w:line="240" w:lineRule="auto"/>
                    <w:ind w:left="0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Счет договор-оферта</w:t>
                  </w:r>
                </w:p>
              </w:tc>
            </w:tr>
          </w:tbl>
          <w:p w:rsidR="00D17D02" w:rsidRDefault="00D17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7D02" w:rsidRDefault="00D17D02" w:rsidP="001C1894">
      <w:pPr>
        <w:spacing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Если организация – филиал, или есть какие-то тонкости при оформлении финансовых документов, то желательно предоставить образец заполнения «шапки» договора, реквизиты, образец счёта, счёта-фактуры и т.п.</w:t>
      </w:r>
    </w:p>
    <w:p w:rsidR="00D17D02" w:rsidRDefault="00D17D02" w:rsidP="001C1894">
      <w:pPr>
        <w:spacing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слушателе/участнике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5436"/>
      </w:tblGrid>
      <w:tr w:rsidR="00D17D02">
        <w:trPr>
          <w:trHeight w:val="29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ФИО*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rPr>
          <w:trHeight w:val="1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слушателя/участника*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rPr>
          <w:trHeight w:val="435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5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D02">
        <w:tc>
          <w:tcPr>
            <w:tcW w:w="5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Форма участия (отметить выбранное)</w:t>
            </w:r>
          </w:p>
        </w:tc>
        <w:tc>
          <w:tcPr>
            <w:tcW w:w="5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</w:tc>
      </w:tr>
      <w:tr w:rsidR="00D17D02"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tabs>
                <w:tab w:val="left" w:pos="142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очного формата</w:t>
            </w:r>
          </w:p>
        </w:tc>
      </w:tr>
      <w:tr w:rsidR="00D17D02"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pStyle w:val="ListParagraph"/>
              <w:tabs>
                <w:tab w:val="left" w:pos="142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онлайн формата</w:t>
            </w:r>
          </w:p>
        </w:tc>
      </w:tr>
      <w:tr w:rsidR="00D17D02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D17D02" w:rsidP="001C1894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napToGrid w:val="0"/>
              <w:spacing w:after="0" w:line="216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en-GB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D02" w:rsidRDefault="000B5CB0" w:rsidP="001C1894">
            <w:pPr>
              <w:widowControl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мастер-класса</w:t>
            </w:r>
            <w:r w:rsidRPr="000B5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5CB0" w:rsidRDefault="000B5CB0" w:rsidP="001C1894">
            <w:pPr>
              <w:widowControl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CB0" w:rsidRDefault="000B5CB0" w:rsidP="001C1894">
            <w:pPr>
              <w:widowControl w:val="0"/>
              <w:snapToGri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демо-тренинга</w:t>
            </w:r>
          </w:p>
          <w:p w:rsidR="000B5CB0" w:rsidRDefault="000B5CB0" w:rsidP="001C1894">
            <w:pPr>
              <w:widowControl w:val="0"/>
              <w:snapToGri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CB0" w:rsidRPr="000B5CB0" w:rsidRDefault="000B5CB0" w:rsidP="001C1894">
            <w:pPr>
              <w:widowControl w:val="0"/>
              <w:snapToGri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  <w:p w:rsidR="000B5CB0" w:rsidRDefault="000B5CB0" w:rsidP="001C1894">
            <w:pPr>
              <w:widowControl w:val="0"/>
              <w:snapToGri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CB0" w:rsidRPr="000B5CB0" w:rsidRDefault="000B5CB0" w:rsidP="001C1894">
            <w:pPr>
              <w:widowControl w:val="0"/>
              <w:spacing w:after="0" w:line="216" w:lineRule="auto"/>
            </w:pPr>
            <w:r w:rsidRPr="000B5C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отметить выбранное и </w:t>
            </w:r>
            <w:r w:rsidRPr="000B5CB0">
              <w:rPr>
                <w:rFonts w:ascii="Times New Roman" w:hAnsi="Times New Roman" w:cs="Times New Roman"/>
                <w:sz w:val="24"/>
                <w:szCs w:val="24"/>
              </w:rPr>
              <w:t>указать название)</w:t>
            </w:r>
          </w:p>
        </w:tc>
        <w:tc>
          <w:tcPr>
            <w:tcW w:w="5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CB0" w:rsidRDefault="000B5CB0" w:rsidP="001C1894">
            <w:pPr>
              <w:widowControl w:val="0"/>
              <w:snapToGri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D02" w:rsidRPr="000B5CB0" w:rsidRDefault="00D17D02" w:rsidP="001C1894">
            <w:pPr>
              <w:widowControl w:val="0"/>
              <w:snapToGrid w:val="0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894" w:rsidRDefault="001C1894" w:rsidP="001C1894">
      <w:pPr>
        <w:spacing w:after="0" w:line="21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C1894" w:rsidRDefault="001C1894" w:rsidP="001C1894">
      <w:pPr>
        <w:spacing w:after="0" w:line="216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17D02" w:rsidRDefault="00D17D02" w:rsidP="001C1894">
      <w:pPr>
        <w:spacing w:after="0" w:line="216" w:lineRule="auto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>Должность руководителя организации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подпись                                                            ФИО</w:t>
      </w:r>
    </w:p>
    <w:p w:rsidR="00D17D02" w:rsidRDefault="00D17D02" w:rsidP="001C1894">
      <w:pPr>
        <w:spacing w:after="0" w:line="216" w:lineRule="auto"/>
        <w:ind w:firstLine="709"/>
        <w:jc w:val="center"/>
      </w:pPr>
      <w:r>
        <w:rPr>
          <w:rFonts w:ascii="Times New Roman" w:hAnsi="Times New Roman" w:cs="Times New Roman"/>
        </w:rPr>
        <w:t>Все пункты обязательны для заполнения</w:t>
      </w:r>
      <w:bookmarkStart w:id="1" w:name="Unnamed20"/>
      <w:bookmarkStart w:id="2" w:name="Unnamed19"/>
      <w:bookmarkStart w:id="3" w:name="__Fieldmark__883_2589977889"/>
      <w:bookmarkStart w:id="4" w:name="Unnamed4"/>
      <w:bookmarkStart w:id="5" w:name="__Fieldmark__6539_226315077"/>
      <w:bookmarkStart w:id="6" w:name="Фамилия_имя_отчество_полностью,_например"/>
      <w:bookmarkStart w:id="7" w:name="Unnamed15"/>
      <w:bookmarkStart w:id="8" w:name="Unnamed11"/>
      <w:bookmarkStart w:id="9" w:name="Unnamed8"/>
      <w:bookmarkStart w:id="10" w:name="Unnamed2"/>
      <w:bookmarkStart w:id="11" w:name="код"/>
      <w:bookmarkStart w:id="12" w:name="Unnamed"/>
      <w:bookmarkStart w:id="13" w:name="Unnamed5"/>
      <w:bookmarkStart w:id="14" w:name="Unnamed7"/>
      <w:bookmarkStart w:id="15" w:name="Unnamed13"/>
      <w:bookmarkStart w:id="16" w:name="Unnamed17"/>
      <w:bookmarkStart w:id="17" w:name="Unnamed16"/>
      <w:bookmarkStart w:id="18" w:name="Unnamed12"/>
      <w:bookmarkStart w:id="19" w:name="Unnamed9"/>
      <w:bookmarkStart w:id="20" w:name="Unnamed3"/>
      <w:bookmarkStart w:id="21" w:name="номер_телефона_исполнителя,_например%252"/>
      <w:bookmarkStart w:id="22" w:name="Unnamed1"/>
      <w:bookmarkStart w:id="23" w:name="Unnamed6"/>
      <w:bookmarkStart w:id="24" w:name="Unnamed10"/>
      <w:bookmarkStart w:id="25" w:name="Unnamed14"/>
      <w:bookmarkStart w:id="26" w:name="Unnamed1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sectPr w:rsidR="00D17D02">
      <w:pgSz w:w="11906" w:h="16838"/>
      <w:pgMar w:top="851" w:right="1134" w:bottom="851" w:left="1134" w:header="278" w:footer="720" w:gutter="0"/>
      <w:pgNumType w:start="1"/>
      <w:cols w:space="720"/>
      <w:docGrid w:linePitch="38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399" w:rsidRDefault="00881399">
      <w:pPr>
        <w:spacing w:after="0" w:line="240" w:lineRule="auto"/>
      </w:pPr>
      <w:r>
        <w:separator/>
      </w:r>
    </w:p>
  </w:endnote>
  <w:endnote w:type="continuationSeparator" w:id="0">
    <w:p w:rsidR="00881399" w:rsidRDefault="00881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ont232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roman"/>
    <w:pitch w:val="default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399" w:rsidRDefault="00881399">
      <w:pPr>
        <w:spacing w:after="0" w:line="240" w:lineRule="auto"/>
      </w:pPr>
      <w:r>
        <w:separator/>
      </w:r>
    </w:p>
  </w:footnote>
  <w:footnote w:type="continuationSeparator" w:id="0">
    <w:p w:rsidR="00881399" w:rsidRDefault="00881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9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OpenSymbol"/>
      </w:rPr>
    </w:lvl>
  </w:abstractNum>
  <w:abstractNum w:abstractNumId="9" w15:restartNumberingAfterBreak="0">
    <w:nsid w:val="0C361F0B"/>
    <w:multiLevelType w:val="multilevel"/>
    <w:tmpl w:val="24B80BE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0" w15:restartNumberingAfterBreak="0">
    <w:nsid w:val="0E173882"/>
    <w:multiLevelType w:val="hybridMultilevel"/>
    <w:tmpl w:val="1A020A36"/>
    <w:lvl w:ilvl="0" w:tplc="9A8EA96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81110B"/>
    <w:multiLevelType w:val="hybridMultilevel"/>
    <w:tmpl w:val="F3B617AC"/>
    <w:name w:val="WW8Num422"/>
    <w:lvl w:ilvl="0" w:tplc="9A8EA96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046DD6"/>
    <w:multiLevelType w:val="hybridMultilevel"/>
    <w:tmpl w:val="0876035A"/>
    <w:name w:val="WW8Num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F6E5544"/>
    <w:multiLevelType w:val="hybridMultilevel"/>
    <w:tmpl w:val="AB3EF7EE"/>
    <w:name w:val="WW8Num42"/>
    <w:lvl w:ilvl="0" w:tplc="9A8EA96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3FA1F88"/>
    <w:multiLevelType w:val="multilevel"/>
    <w:tmpl w:val="A9C6B01A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10"/>
  </w:num>
  <w:num w:numId="12">
    <w:abstractNumId w:val="14"/>
  </w:num>
  <w:num w:numId="13">
    <w:abstractNumId w:val="9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6C64"/>
    <w:rsid w:val="00012535"/>
    <w:rsid w:val="00030278"/>
    <w:rsid w:val="00086D17"/>
    <w:rsid w:val="000B5CB0"/>
    <w:rsid w:val="000E470A"/>
    <w:rsid w:val="001A54C8"/>
    <w:rsid w:val="001A6BB4"/>
    <w:rsid w:val="001C1894"/>
    <w:rsid w:val="00225386"/>
    <w:rsid w:val="002A4003"/>
    <w:rsid w:val="002B632B"/>
    <w:rsid w:val="00310895"/>
    <w:rsid w:val="00312973"/>
    <w:rsid w:val="00324332"/>
    <w:rsid w:val="00414A47"/>
    <w:rsid w:val="00442D70"/>
    <w:rsid w:val="004B0739"/>
    <w:rsid w:val="0057797B"/>
    <w:rsid w:val="00632876"/>
    <w:rsid w:val="00636FC4"/>
    <w:rsid w:val="0070056B"/>
    <w:rsid w:val="007172AA"/>
    <w:rsid w:val="00751E76"/>
    <w:rsid w:val="007D0C8E"/>
    <w:rsid w:val="007F1D63"/>
    <w:rsid w:val="00881399"/>
    <w:rsid w:val="0091530B"/>
    <w:rsid w:val="00936C64"/>
    <w:rsid w:val="00985959"/>
    <w:rsid w:val="00A069EB"/>
    <w:rsid w:val="00A1521F"/>
    <w:rsid w:val="00AA3737"/>
    <w:rsid w:val="00B3469A"/>
    <w:rsid w:val="00B53A0A"/>
    <w:rsid w:val="00B7650B"/>
    <w:rsid w:val="00C50901"/>
    <w:rsid w:val="00C93467"/>
    <w:rsid w:val="00CE455A"/>
    <w:rsid w:val="00D17D02"/>
    <w:rsid w:val="00D93EB0"/>
    <w:rsid w:val="00F02C01"/>
    <w:rsid w:val="00F04793"/>
    <w:rsid w:val="00F368D0"/>
    <w:rsid w:val="00F71FE8"/>
    <w:rsid w:val="00FB2C82"/>
    <w:rsid w:val="00FD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2C809132-5DB2-4DCA-A381-DFB8B44D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font232"/>
      <w:sz w:val="22"/>
      <w:szCs w:val="22"/>
      <w:lang w:val="ru-RU" w:eastAsia="zh-CN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suppressAutoHyphens w:val="0"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5">
    <w:name w:val="Основной шрифт абзаца5"/>
  </w:style>
  <w:style w:type="character" w:customStyle="1" w:styleId="WW8Num1z0">
    <w:name w:val="WW8Num1z0"/>
    <w:rPr>
      <w:rFonts w:ascii="Times New Roman" w:hAnsi="Times New Roman" w:cs="Times New Roman" w:hint="default"/>
      <w:sz w:val="28"/>
      <w:szCs w:val="28"/>
    </w:rPr>
  </w:style>
  <w:style w:type="character" w:customStyle="1" w:styleId="4">
    <w:name w:val="Основной шрифт абзаца4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Times New Roman" w:hAnsi="Times New Roman" w:cs="Times New Roman" w:hint="default"/>
      <w:sz w:val="28"/>
      <w:szCs w:val="28"/>
    </w:rPr>
  </w:style>
  <w:style w:type="character" w:customStyle="1" w:styleId="3">
    <w:name w:val="Основной шрифт абзаца3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Times New Roman" w:hAnsi="Times New Roman" w:cs="Times New Roman" w:hint="default"/>
      <w:sz w:val="28"/>
      <w:szCs w:val="28"/>
    </w:rPr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DefaultParagraphFont1">
    <w:name w:val="Default Paragraph Font1"/>
  </w:style>
  <w:style w:type="character" w:customStyle="1" w:styleId="a">
    <w:name w:val="Верхний колонтитул Знак"/>
    <w:rPr>
      <w:rFonts w:ascii="Times New Roman" w:hAnsi="Times New Roman" w:cs="Times New Roman"/>
      <w:sz w:val="28"/>
      <w:szCs w:val="24"/>
      <w:lang w:val="en-GB"/>
    </w:rPr>
  </w:style>
  <w:style w:type="character" w:customStyle="1" w:styleId="a0">
    <w:name w:val="Нижний колонтитул Знак"/>
    <w:basedOn w:val="DefaultParagraphFont1"/>
  </w:style>
  <w:style w:type="character" w:styleId="Hyperlink">
    <w:name w:val="Hyperlink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PlaceholderText1">
    <w:name w:val="Placeholder Text1"/>
    <w:rPr>
      <w:color w:val="808080"/>
    </w:rPr>
  </w:style>
  <w:style w:type="character" w:customStyle="1" w:styleId="a1">
    <w:name w:val="Символ нумерации"/>
  </w:style>
  <w:style w:type="character" w:customStyle="1" w:styleId="a2">
    <w:name w:val="Маркеры"/>
    <w:rPr>
      <w:rFonts w:ascii="OpenSymbol" w:eastAsia="OpenSymbol" w:hAnsi="OpenSymbol" w:cs="OpenSymbol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3">
    <w:name w:val="Текст примечания Знак"/>
    <w:rPr>
      <w:rFonts w:ascii="Calibri" w:eastAsia="Calibri" w:hAnsi="Calibri" w:cs="font232"/>
      <w:lang w:eastAsia="zh-CN"/>
    </w:rPr>
  </w:style>
  <w:style w:type="character" w:customStyle="1" w:styleId="a4">
    <w:name w:val="Тема примечания Знак"/>
    <w:rPr>
      <w:rFonts w:ascii="Calibri" w:eastAsia="Calibri" w:hAnsi="Calibri" w:cs="font232"/>
      <w:b/>
      <w:bCs/>
      <w:lang w:eastAsia="zh-CN"/>
    </w:rPr>
  </w:style>
  <w:style w:type="character" w:customStyle="1" w:styleId="a5">
    <w:name w:val="Текст выноски Знак"/>
    <w:rPr>
      <w:rFonts w:ascii="Segoe UI" w:eastAsia="Calibri" w:hAnsi="Segoe UI" w:cs="Segoe UI"/>
      <w:sz w:val="18"/>
      <w:szCs w:val="18"/>
      <w:lang w:eastAsia="zh-CN"/>
    </w:rPr>
  </w:style>
  <w:style w:type="character" w:styleId="LineNumber">
    <w:name w:val="line number"/>
  </w:style>
  <w:style w:type="character" w:customStyle="1" w:styleId="20">
    <w:name w:val="Заголовок 2 Знак"/>
    <w:rPr>
      <w:b/>
      <w:bCs/>
      <w:sz w:val="36"/>
      <w:szCs w:val="36"/>
    </w:rPr>
  </w:style>
  <w:style w:type="character" w:styleId="Strong">
    <w:name w:val="Strong"/>
    <w:qFormat/>
    <w:rPr>
      <w:b/>
      <w:bCs/>
    </w:rPr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11">
    <w:name w:val="Текст примечания Знак1"/>
    <w:rPr>
      <w:rFonts w:ascii="Calibri" w:eastAsia="Calibri" w:hAnsi="Calibri" w:cs="font232"/>
      <w:lang w:eastAsia="zh-CN"/>
    </w:rPr>
  </w:style>
  <w:style w:type="character" w:customStyle="1" w:styleId="markdown-wordmrcssattr">
    <w:name w:val="markdown-word_mr_css_attr"/>
  </w:style>
  <w:style w:type="character" w:customStyle="1" w:styleId="markdown-word">
    <w:name w:val="markdown-word"/>
  </w:style>
  <w:style w:type="paragraph" w:customStyle="1" w:styleId="100">
    <w:name w:val="Заголовок10"/>
    <w:basedOn w:val="Normal"/>
    <w:next w:val="BodyText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1">
    <w:name w:val="Указатель10"/>
    <w:basedOn w:val="Normal"/>
    <w:pPr>
      <w:suppressLineNumbers/>
    </w:pPr>
    <w:rPr>
      <w:rFonts w:ascii="PT Astra Serif" w:hAnsi="PT Astra Serif" w:cs="Noto Sans Devanagari"/>
    </w:rPr>
  </w:style>
  <w:style w:type="paragraph" w:customStyle="1" w:styleId="90">
    <w:name w:val="Заголовок9"/>
    <w:basedOn w:val="Normal"/>
    <w:next w:val="BodyText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91">
    <w:name w:val="Название объекта9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92">
    <w:name w:val="Указатель9"/>
    <w:basedOn w:val="Normal"/>
    <w:pPr>
      <w:suppressLineNumbers/>
    </w:pPr>
    <w:rPr>
      <w:rFonts w:ascii="PT Astra Serif" w:hAnsi="PT Astra Serif" w:cs="Noto Sans Devanagari"/>
    </w:rPr>
  </w:style>
  <w:style w:type="paragraph" w:customStyle="1" w:styleId="80">
    <w:name w:val="Заголовок8"/>
    <w:basedOn w:val="Normal"/>
    <w:next w:val="BodyText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81">
    <w:name w:val="Название объекта8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82">
    <w:name w:val="Указатель8"/>
    <w:basedOn w:val="Normal"/>
    <w:pPr>
      <w:suppressLineNumbers/>
    </w:pPr>
    <w:rPr>
      <w:rFonts w:ascii="PT Astra Serif" w:hAnsi="PT Astra Serif" w:cs="Noto Sans Devanagari"/>
    </w:rPr>
  </w:style>
  <w:style w:type="paragraph" w:customStyle="1" w:styleId="70">
    <w:name w:val="Заголовок7"/>
    <w:basedOn w:val="Normal"/>
    <w:next w:val="BodyText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71">
    <w:name w:val="Название объекта7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72">
    <w:name w:val="Указатель7"/>
    <w:basedOn w:val="Normal"/>
    <w:pPr>
      <w:suppressLineNumbers/>
    </w:pPr>
    <w:rPr>
      <w:rFonts w:ascii="PT Astra Serif" w:hAnsi="PT Astra Serif" w:cs="Noto Sans Devanagari"/>
    </w:rPr>
  </w:style>
  <w:style w:type="paragraph" w:customStyle="1" w:styleId="60">
    <w:name w:val="Заголовок6"/>
    <w:basedOn w:val="Normal"/>
    <w:next w:val="BodyText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61">
    <w:name w:val="Название объекта6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62">
    <w:name w:val="Указатель6"/>
    <w:basedOn w:val="Normal"/>
    <w:pPr>
      <w:suppressLineNumbers/>
    </w:pPr>
    <w:rPr>
      <w:rFonts w:ascii="PT Astra Serif" w:hAnsi="PT Astra Serif" w:cs="Noto Sans Devanagari"/>
    </w:rPr>
  </w:style>
  <w:style w:type="paragraph" w:customStyle="1" w:styleId="50">
    <w:name w:val="Заголовок5"/>
    <w:basedOn w:val="Normal"/>
    <w:next w:val="BodyText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51">
    <w:name w:val="Название объекта5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52">
    <w:name w:val="Указатель5"/>
    <w:basedOn w:val="Normal"/>
    <w:pPr>
      <w:suppressLineNumbers/>
    </w:pPr>
    <w:rPr>
      <w:rFonts w:ascii="PT Astra Serif" w:hAnsi="PT Astra Serif" w:cs="Noto Sans Devanagari"/>
    </w:rPr>
  </w:style>
  <w:style w:type="paragraph" w:customStyle="1" w:styleId="40">
    <w:name w:val="Заголовок4"/>
    <w:basedOn w:val="Normal"/>
    <w:next w:val="BodyText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41">
    <w:name w:val="Название объекта4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42">
    <w:name w:val="Указатель4"/>
    <w:basedOn w:val="Normal"/>
    <w:pPr>
      <w:suppressLineNumbers/>
    </w:pPr>
    <w:rPr>
      <w:rFonts w:ascii="PT Astra Serif" w:hAnsi="PT Astra Serif" w:cs="Noto Sans Devanagari"/>
    </w:rPr>
  </w:style>
  <w:style w:type="paragraph" w:customStyle="1" w:styleId="30">
    <w:name w:val="Заголовок3"/>
    <w:basedOn w:val="Normal"/>
    <w:next w:val="BodyText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31">
    <w:name w:val="Название объекта3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32">
    <w:name w:val="Указатель3"/>
    <w:basedOn w:val="Normal"/>
    <w:pPr>
      <w:suppressLineNumbers/>
    </w:pPr>
    <w:rPr>
      <w:rFonts w:ascii="PT Astra Serif" w:hAnsi="PT Astra Serif" w:cs="Noto Sans Devanagari"/>
    </w:rPr>
  </w:style>
  <w:style w:type="paragraph" w:customStyle="1" w:styleId="caption0">
    <w:name w:val="caption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">
    <w:name w:val="caption11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">
    <w:name w:val="caption111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">
    <w:name w:val="caption1111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">
    <w:name w:val="caption111111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">
    <w:name w:val="caption1111111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">
    <w:name w:val="caption11111111"/>
    <w:basedOn w:val="Normal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22">
    <w:name w:val="Заголовок2"/>
    <w:basedOn w:val="Normal"/>
    <w:next w:val="BodyText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customStyle="1" w:styleId="23">
    <w:name w:val="Название объекта2"/>
    <w:basedOn w:val="Normal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24">
    <w:name w:val="Указатель2"/>
    <w:basedOn w:val="Normal"/>
    <w:pPr>
      <w:suppressLineNumbers/>
    </w:pPr>
    <w:rPr>
      <w:rFonts w:cs="Times New Roman"/>
      <w:lang/>
    </w:rPr>
  </w:style>
  <w:style w:type="paragraph" w:customStyle="1" w:styleId="12">
    <w:name w:val="Заголовок1"/>
    <w:basedOn w:val="Normal"/>
    <w:next w:val="BodyText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customStyle="1" w:styleId="13">
    <w:name w:val="Название объекта1"/>
    <w:basedOn w:val="Normal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14">
    <w:name w:val="Указатель1"/>
    <w:basedOn w:val="Normal"/>
    <w:pPr>
      <w:suppressLineNumbers/>
    </w:pPr>
    <w:rPr>
      <w:rFonts w:cs="Noto Sans Devanagari"/>
    </w:rPr>
  </w:style>
  <w:style w:type="paragraph" w:customStyle="1" w:styleId="a6">
    <w:name w:val="Колонтитул"/>
    <w:basedOn w:val="Normal"/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4"/>
      <w:lang w:val="en-GB"/>
    </w:rPr>
  </w:style>
  <w:style w:type="paragraph" w:styleId="Footer">
    <w:name w:val="footer"/>
    <w:basedOn w:val="Normal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7">
    <w:name w:val="Содержимое таблицы"/>
    <w:basedOn w:val="Normal"/>
    <w:pPr>
      <w:widowControl w:val="0"/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after="200"/>
      <w:ind w:left="720"/>
      <w:contextualSpacing/>
    </w:pPr>
  </w:style>
  <w:style w:type="paragraph" w:customStyle="1" w:styleId="a9">
    <w:name w:val="Строка разделить"/>
    <w:basedOn w:val="Normal"/>
    <w:pPr>
      <w:jc w:val="center"/>
    </w:pPr>
    <w:rPr>
      <w:rFonts w:cs="Times New Roman"/>
      <w:sz w:val="10"/>
      <w:szCs w:val="10"/>
    </w:rPr>
  </w:style>
  <w:style w:type="paragraph" w:customStyle="1" w:styleId="aa">
    <w:name w:val="Справочные данные"/>
    <w:basedOn w:val="Normal"/>
    <w:pPr>
      <w:jc w:val="center"/>
    </w:pPr>
    <w:rPr>
      <w:rFonts w:cs="Times New Roman"/>
    </w:rPr>
  </w:style>
  <w:style w:type="paragraph" w:customStyle="1" w:styleId="ab">
    <w:name w:val="Дата и номер"/>
    <w:basedOn w:val="Normal"/>
    <w:rPr>
      <w:rFonts w:cs="Times New Roman"/>
      <w:sz w:val="20"/>
      <w:szCs w:val="20"/>
    </w:rPr>
  </w:style>
  <w:style w:type="paragraph" w:customStyle="1" w:styleId="ac">
    <w:name w:val="Содержимое врезки"/>
    <w:basedOn w:val="Normal"/>
  </w:style>
  <w:style w:type="paragraph" w:customStyle="1" w:styleId="ad">
    <w:name w:val="Текст документа"/>
    <w:basedOn w:val="Normal"/>
    <w:pPr>
      <w:ind w:firstLine="709"/>
      <w:jc w:val="both"/>
    </w:pPr>
  </w:style>
  <w:style w:type="paragraph" w:customStyle="1" w:styleId="15">
    <w:name w:val="Текст примечания1"/>
    <w:basedOn w:val="Normal"/>
    <w:rPr>
      <w:sz w:val="20"/>
      <w:szCs w:val="20"/>
    </w:rPr>
  </w:style>
  <w:style w:type="paragraph" w:styleId="CommentSubject">
    <w:name w:val="annotation subject"/>
    <w:basedOn w:val="15"/>
    <w:next w:val="15"/>
    <w:rPr>
      <w:b/>
      <w:bCs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Блочная цитата"/>
    <w:basedOn w:val="Normal"/>
    <w:pPr>
      <w:spacing w:after="283"/>
      <w:ind w:left="567" w:right="567"/>
    </w:pPr>
  </w:style>
  <w:style w:type="paragraph" w:customStyle="1" w:styleId="af">
    <w:name w:val="Горизонтальная линия"/>
    <w:basedOn w:val="Normal"/>
    <w:next w:val="BodyText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25">
    <w:name w:val="Текст примечания2"/>
    <w:basedOn w:val="Normal"/>
    <w:rPr>
      <w:sz w:val="20"/>
      <w:szCs w:val="20"/>
    </w:rPr>
  </w:style>
  <w:style w:type="paragraph" w:styleId="NormalWeb">
    <w:name w:val="Normal (Web)"/>
    <w:basedOn w:val="Normal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Toisteva@rosato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VKeremetskaya@rosato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SToisteva@rosato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4527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Links>
    <vt:vector size="18" baseType="variant">
      <vt:variant>
        <vt:i4>6815819</vt:i4>
      </vt:variant>
      <vt:variant>
        <vt:i4>6</vt:i4>
      </vt:variant>
      <vt:variant>
        <vt:i4>0</vt:i4>
      </vt:variant>
      <vt:variant>
        <vt:i4>5</vt:i4>
      </vt:variant>
      <vt:variant>
        <vt:lpwstr>mailto:OSToisteva@rosatom.ru</vt:lpwstr>
      </vt:variant>
      <vt:variant>
        <vt:lpwstr/>
      </vt:variant>
      <vt:variant>
        <vt:i4>6815819</vt:i4>
      </vt:variant>
      <vt:variant>
        <vt:i4>3</vt:i4>
      </vt:variant>
      <vt:variant>
        <vt:i4>0</vt:i4>
      </vt:variant>
      <vt:variant>
        <vt:i4>5</vt:i4>
      </vt:variant>
      <vt:variant>
        <vt:lpwstr>mailto:OSToisteva@rosatom.ru</vt:lpwstr>
      </vt:variant>
      <vt:variant>
        <vt:lpwstr/>
      </vt:variant>
      <vt:variant>
        <vt:i4>7536704</vt:i4>
      </vt:variant>
      <vt:variant>
        <vt:i4>0</vt:i4>
      </vt:variant>
      <vt:variant>
        <vt:i4>0</vt:i4>
      </vt:variant>
      <vt:variant>
        <vt:i4>5</vt:i4>
      </vt:variant>
      <vt:variant>
        <vt:lpwstr>mailto:YVKeremetskaya@rosatom.ru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Чернецкая Елена Дмитриевна</dc:creator>
  <cp:keywords/>
  <cp:lastModifiedBy>word</cp:lastModifiedBy>
  <cp:revision>2</cp:revision>
  <cp:lastPrinted>2026-04-22T09:25:00Z</cp:lastPrinted>
  <dcterms:created xsi:type="dcterms:W3CDTF">2026-05-04T13:20:00Z</dcterms:created>
  <dcterms:modified xsi:type="dcterms:W3CDTF">2026-05-04T13:20:00Z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